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05409" w14:textId="77777777" w:rsidR="00F20D4B" w:rsidRPr="00F20D4B" w:rsidRDefault="00F20D4B" w:rsidP="00F20D4B">
      <w:pPr>
        <w:ind w:left="360"/>
        <w:jc w:val="both"/>
        <w:rPr>
          <w:rFonts w:ascii="Verdana" w:hAnsi="Verdana"/>
          <w:b/>
        </w:rPr>
      </w:pPr>
    </w:p>
    <w:p w14:paraId="2A722D13" w14:textId="77777777" w:rsidR="00274880" w:rsidRDefault="00274880" w:rsidP="00F20D4B">
      <w:pPr>
        <w:rPr>
          <w:rFonts w:ascii="Verdana" w:hAnsi="Verdana"/>
        </w:rPr>
      </w:pPr>
    </w:p>
    <w:p w14:paraId="3E595A06" w14:textId="77777777" w:rsidR="00D02E03" w:rsidRPr="00F20D4B" w:rsidRDefault="00D02E03" w:rsidP="00F20D4B">
      <w:pPr>
        <w:rPr>
          <w:rFonts w:ascii="Verdana" w:hAnsi="Verdana"/>
        </w:rPr>
      </w:pPr>
    </w:p>
    <w:p w14:paraId="0CA825FD" w14:textId="77777777" w:rsidR="00F20D4B" w:rsidRPr="00F20D4B" w:rsidRDefault="00F20D4B" w:rsidP="00F20D4B">
      <w:pPr>
        <w:rPr>
          <w:rFonts w:ascii="Verdana" w:hAnsi="Verdana"/>
        </w:rPr>
      </w:pPr>
    </w:p>
    <w:p w14:paraId="1FEF0B84" w14:textId="08472A2B" w:rsidR="00274880" w:rsidRPr="00D02E03" w:rsidRDefault="00274880" w:rsidP="0027488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02E03">
        <w:rPr>
          <w:rFonts w:ascii="Arial" w:hAnsi="Arial" w:cs="Arial"/>
          <w:sz w:val="28"/>
          <w:szCs w:val="28"/>
        </w:rPr>
        <w:t xml:space="preserve">HOJA DE INSCRIPCIÓN DEL CURSO </w:t>
      </w:r>
      <w:r w:rsidRPr="00D02E03">
        <w:rPr>
          <w:rFonts w:ascii="Arial" w:hAnsi="Arial" w:cs="Arial"/>
          <w:b/>
          <w:sz w:val="28"/>
          <w:szCs w:val="28"/>
          <w:u w:val="single"/>
        </w:rPr>
        <w:t xml:space="preserve">DE JEFE DE PISTA NACIONAL “1” </w:t>
      </w:r>
    </w:p>
    <w:p w14:paraId="30997842" w14:textId="77777777" w:rsidR="00274880" w:rsidRPr="00D02E03" w:rsidRDefault="00274880" w:rsidP="0027488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02E03">
        <w:rPr>
          <w:rFonts w:ascii="Arial" w:hAnsi="Arial" w:cs="Arial"/>
          <w:b/>
          <w:sz w:val="28"/>
          <w:szCs w:val="28"/>
          <w:u w:val="single"/>
        </w:rPr>
        <w:t>DE SALTOS DE OBSTÁCULOS</w:t>
      </w:r>
    </w:p>
    <w:p w14:paraId="4B928B7C" w14:textId="0AA74363" w:rsidR="00274880" w:rsidRPr="00D02E03" w:rsidRDefault="00274880" w:rsidP="00274880">
      <w:pPr>
        <w:pStyle w:val="Ttulo"/>
        <w:spacing w:line="369" w:lineRule="auto"/>
        <w:rPr>
          <w:rFonts w:ascii="Arial" w:hAnsi="Arial" w:cs="Arial"/>
          <w:sz w:val="28"/>
          <w:szCs w:val="28"/>
        </w:rPr>
      </w:pPr>
    </w:p>
    <w:p w14:paraId="4FFDEBA3" w14:textId="1A2661CE" w:rsidR="00274880" w:rsidRPr="00274880" w:rsidRDefault="00274880" w:rsidP="00274880">
      <w:pPr>
        <w:spacing w:before="192"/>
        <w:ind w:left="826" w:right="845"/>
        <w:jc w:val="center"/>
        <w:rPr>
          <w:rFonts w:ascii="Arial" w:hAnsi="Arial" w:cs="Arial"/>
        </w:rPr>
      </w:pPr>
      <w:r w:rsidRPr="00274880">
        <w:rPr>
          <w:rFonts w:ascii="Arial" w:hAnsi="Arial" w:cs="Arial"/>
          <w:b/>
          <w:u w:val="single"/>
        </w:rPr>
        <w:t>Plazo</w:t>
      </w:r>
      <w:r w:rsidRPr="00274880">
        <w:rPr>
          <w:rFonts w:ascii="Arial" w:hAnsi="Arial" w:cs="Arial"/>
          <w:b/>
          <w:spacing w:val="-1"/>
          <w:u w:val="single"/>
        </w:rPr>
        <w:t xml:space="preserve"> </w:t>
      </w:r>
      <w:r w:rsidRPr="00274880">
        <w:rPr>
          <w:rFonts w:ascii="Arial" w:hAnsi="Arial" w:cs="Arial"/>
          <w:b/>
          <w:u w:val="single"/>
        </w:rPr>
        <w:t>de</w:t>
      </w:r>
      <w:r w:rsidRPr="00274880">
        <w:rPr>
          <w:rFonts w:ascii="Arial" w:hAnsi="Arial" w:cs="Arial"/>
          <w:b/>
          <w:spacing w:val="-4"/>
          <w:u w:val="single"/>
        </w:rPr>
        <w:t xml:space="preserve"> </w:t>
      </w:r>
      <w:r w:rsidRPr="00274880">
        <w:rPr>
          <w:rFonts w:ascii="Arial" w:hAnsi="Arial" w:cs="Arial"/>
          <w:b/>
          <w:u w:val="single"/>
        </w:rPr>
        <w:t>inscripción</w:t>
      </w:r>
      <w:r w:rsidRPr="00274880">
        <w:rPr>
          <w:rFonts w:ascii="Arial" w:hAnsi="Arial" w:cs="Arial"/>
        </w:rPr>
        <w:t>:</w:t>
      </w:r>
      <w:r w:rsidRPr="00274880">
        <w:rPr>
          <w:rFonts w:ascii="Arial" w:hAnsi="Arial" w:cs="Arial"/>
          <w:spacing w:val="-2"/>
        </w:rPr>
        <w:t xml:space="preserve"> </w:t>
      </w:r>
      <w:r w:rsidRPr="00274880">
        <w:rPr>
          <w:rFonts w:ascii="Arial" w:hAnsi="Arial" w:cs="Arial"/>
        </w:rPr>
        <w:t>Del</w:t>
      </w:r>
      <w:r>
        <w:rPr>
          <w:rFonts w:ascii="Arial" w:hAnsi="Arial" w:cs="Arial"/>
          <w:spacing w:val="-3"/>
        </w:rPr>
        <w:t xml:space="preserve"> 20 de abril al 10 de mayo</w:t>
      </w:r>
      <w:r w:rsidRPr="00274880">
        <w:rPr>
          <w:rFonts w:ascii="Arial" w:hAnsi="Arial" w:cs="Arial"/>
          <w:spacing w:val="-5"/>
        </w:rPr>
        <w:t xml:space="preserve"> </w:t>
      </w:r>
      <w:r w:rsidRPr="00274880">
        <w:rPr>
          <w:rFonts w:ascii="Arial" w:hAnsi="Arial" w:cs="Arial"/>
        </w:rPr>
        <w:t>de</w:t>
      </w:r>
      <w:r w:rsidRPr="00274880">
        <w:rPr>
          <w:rFonts w:ascii="Arial" w:hAnsi="Arial" w:cs="Arial"/>
          <w:spacing w:val="-1"/>
        </w:rPr>
        <w:t xml:space="preserve"> </w:t>
      </w:r>
      <w:r w:rsidRPr="00274880">
        <w:rPr>
          <w:rFonts w:ascii="Arial" w:hAnsi="Arial" w:cs="Arial"/>
        </w:rPr>
        <w:t>2026</w:t>
      </w:r>
    </w:p>
    <w:p w14:paraId="5B45B304" w14:textId="77777777" w:rsidR="00274880" w:rsidRPr="00274880" w:rsidRDefault="00274880" w:rsidP="00274880">
      <w:pPr>
        <w:pStyle w:val="Textoindependiente"/>
        <w:spacing w:before="1"/>
        <w:rPr>
          <w:rFonts w:ascii="Arial" w:hAnsi="Arial" w:cs="Arial"/>
          <w:szCs w:val="24"/>
        </w:rPr>
      </w:pPr>
    </w:p>
    <w:tbl>
      <w:tblPr>
        <w:tblStyle w:val="TableNormal"/>
        <w:tblW w:w="10315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5500"/>
      </w:tblGrid>
      <w:tr w:rsidR="00274880" w:rsidRPr="00274880" w14:paraId="48609CF4" w14:textId="77777777" w:rsidTr="00D02E03">
        <w:trPr>
          <w:trHeight w:val="493"/>
        </w:trPr>
        <w:tc>
          <w:tcPr>
            <w:tcW w:w="4815" w:type="dxa"/>
          </w:tcPr>
          <w:p w14:paraId="1BF18263" w14:textId="6D68282E" w:rsidR="00274880" w:rsidRPr="00274880" w:rsidRDefault="00D02E03" w:rsidP="004751D9">
            <w:pPr>
              <w:pStyle w:val="TableParagraph"/>
              <w:spacing w:before="1" w:line="243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s-ES"/>
              </w:rPr>
              <w:t>Nº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274880" w:rsidRPr="00274880">
              <w:rPr>
                <w:rFonts w:ascii="Arial" w:hAnsi="Arial" w:cs="Arial"/>
                <w:sz w:val="24"/>
                <w:szCs w:val="24"/>
                <w:lang w:val="es-ES"/>
              </w:rPr>
              <w:t>LICENCIA</w:t>
            </w:r>
            <w:r w:rsidR="00274880">
              <w:rPr>
                <w:rFonts w:ascii="Arial" w:hAnsi="Arial" w:cs="Arial"/>
                <w:sz w:val="24"/>
                <w:szCs w:val="24"/>
                <w:lang w:val="es-ES"/>
              </w:rPr>
              <w:t>:</w:t>
            </w:r>
            <w:r w:rsidR="00274880" w:rsidRPr="00274880">
              <w:rPr>
                <w:rFonts w:ascii="Arial" w:hAnsi="Arial" w:cs="Arial"/>
                <w:spacing w:val="40"/>
                <w:sz w:val="24"/>
                <w:szCs w:val="24"/>
                <w:lang w:val="es-ES"/>
              </w:rPr>
              <w:t xml:space="preserve"> </w:t>
            </w:r>
            <w:r w:rsidR="00274880">
              <w:rPr>
                <w:rFonts w:ascii="Arial" w:hAnsi="Arial" w:cs="Arial"/>
                <w:spacing w:val="40"/>
                <w:sz w:val="24"/>
                <w:szCs w:val="24"/>
                <w:lang w:val="es-ES"/>
              </w:rPr>
              <w:t>(</w:t>
            </w:r>
            <w:r w:rsidR="00274880" w:rsidRPr="00274880">
              <w:rPr>
                <w:rFonts w:ascii="Arial" w:hAnsi="Arial" w:cs="Arial"/>
                <w:sz w:val="24"/>
                <w:szCs w:val="24"/>
                <w:lang w:val="es-ES"/>
              </w:rPr>
              <w:t>Nacional)</w:t>
            </w:r>
          </w:p>
        </w:tc>
        <w:tc>
          <w:tcPr>
            <w:tcW w:w="5500" w:type="dxa"/>
          </w:tcPr>
          <w:p w14:paraId="1B23D2F4" w14:textId="77777777" w:rsidR="00274880" w:rsidRPr="00274880" w:rsidRDefault="00274880" w:rsidP="004751D9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274880" w:rsidRPr="00274880" w14:paraId="46D77A55" w14:textId="77777777" w:rsidTr="00D02E03">
        <w:trPr>
          <w:trHeight w:val="537"/>
        </w:trPr>
        <w:tc>
          <w:tcPr>
            <w:tcW w:w="4815" w:type="dxa"/>
          </w:tcPr>
          <w:p w14:paraId="3D720CF7" w14:textId="77777777" w:rsidR="00274880" w:rsidRPr="00274880" w:rsidRDefault="00274880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274880">
              <w:rPr>
                <w:rFonts w:ascii="Arial" w:hAnsi="Arial" w:cs="Arial"/>
                <w:sz w:val="24"/>
                <w:szCs w:val="24"/>
              </w:rPr>
              <w:t>DE</w:t>
            </w:r>
            <w:r w:rsidRPr="0027488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74880">
              <w:rPr>
                <w:rFonts w:ascii="Arial" w:hAnsi="Arial" w:cs="Arial"/>
                <w:sz w:val="24"/>
                <w:szCs w:val="24"/>
              </w:rPr>
              <w:t>LA</w:t>
            </w:r>
            <w:r w:rsidRPr="0027488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74880">
              <w:rPr>
                <w:rFonts w:ascii="Arial" w:hAnsi="Arial" w:cs="Arial"/>
                <w:sz w:val="24"/>
                <w:szCs w:val="24"/>
              </w:rPr>
              <w:t>FEDERACIÓN</w:t>
            </w:r>
            <w:r w:rsidRPr="0027488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74880">
              <w:rPr>
                <w:rFonts w:ascii="Arial" w:hAnsi="Arial" w:cs="Arial"/>
                <w:sz w:val="24"/>
                <w:szCs w:val="24"/>
              </w:rPr>
              <w:t>TERRITORIAL:</w:t>
            </w:r>
          </w:p>
        </w:tc>
        <w:tc>
          <w:tcPr>
            <w:tcW w:w="5500" w:type="dxa"/>
          </w:tcPr>
          <w:p w14:paraId="5B682EC7" w14:textId="77777777" w:rsidR="00274880" w:rsidRPr="00274880" w:rsidRDefault="00274880" w:rsidP="004751D9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880" w:rsidRPr="00274880" w14:paraId="205BE7C3" w14:textId="77777777" w:rsidTr="00D02E03">
        <w:trPr>
          <w:trHeight w:val="534"/>
        </w:trPr>
        <w:tc>
          <w:tcPr>
            <w:tcW w:w="4815" w:type="dxa"/>
          </w:tcPr>
          <w:p w14:paraId="0A2C57C6" w14:textId="77777777" w:rsidR="00274880" w:rsidRDefault="00274880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274880">
              <w:rPr>
                <w:rFonts w:ascii="Arial" w:hAnsi="Arial" w:cs="Arial"/>
                <w:sz w:val="24"/>
                <w:szCs w:val="24"/>
              </w:rPr>
              <w:t>APELLIDOS</w:t>
            </w:r>
            <w:r w:rsidRPr="0027488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74880">
              <w:rPr>
                <w:rFonts w:ascii="Arial" w:hAnsi="Arial" w:cs="Arial"/>
                <w:sz w:val="24"/>
                <w:szCs w:val="24"/>
              </w:rPr>
              <w:t>Y</w:t>
            </w:r>
            <w:r w:rsidRPr="0027488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74880">
              <w:rPr>
                <w:rFonts w:ascii="Arial" w:hAnsi="Arial" w:cs="Arial"/>
                <w:sz w:val="24"/>
                <w:szCs w:val="24"/>
              </w:rPr>
              <w:t>NOMBRE:</w:t>
            </w:r>
          </w:p>
          <w:p w14:paraId="67C58102" w14:textId="77777777" w:rsidR="00D02E03" w:rsidRDefault="00D02E03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14:paraId="6FCD95F4" w14:textId="77777777" w:rsidR="00D02E03" w:rsidRDefault="00D02E03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14:paraId="537CFA40" w14:textId="77777777" w:rsidR="00D02E03" w:rsidRPr="00274880" w:rsidRDefault="00D02E03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00" w:type="dxa"/>
          </w:tcPr>
          <w:p w14:paraId="7C994E40" w14:textId="77777777" w:rsidR="00274880" w:rsidRPr="00274880" w:rsidRDefault="00274880" w:rsidP="004751D9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880" w:rsidRPr="00274880" w14:paraId="63B61958" w14:textId="77777777" w:rsidTr="00D02E03">
        <w:trPr>
          <w:trHeight w:val="537"/>
        </w:trPr>
        <w:tc>
          <w:tcPr>
            <w:tcW w:w="4815" w:type="dxa"/>
          </w:tcPr>
          <w:p w14:paraId="00D6D6B8" w14:textId="77777777" w:rsidR="00274880" w:rsidRPr="00274880" w:rsidRDefault="00274880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274880">
              <w:rPr>
                <w:rFonts w:ascii="Arial" w:hAnsi="Arial" w:cs="Arial"/>
                <w:sz w:val="24"/>
                <w:szCs w:val="24"/>
              </w:rPr>
              <w:t>EDAD:</w:t>
            </w:r>
          </w:p>
        </w:tc>
        <w:tc>
          <w:tcPr>
            <w:tcW w:w="5500" w:type="dxa"/>
          </w:tcPr>
          <w:p w14:paraId="4CF81122" w14:textId="77777777" w:rsidR="00274880" w:rsidRPr="00274880" w:rsidRDefault="00274880" w:rsidP="004751D9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880" w:rsidRPr="00274880" w14:paraId="7951F902" w14:textId="77777777" w:rsidTr="00D02E03">
        <w:trPr>
          <w:trHeight w:val="537"/>
        </w:trPr>
        <w:tc>
          <w:tcPr>
            <w:tcW w:w="4815" w:type="dxa"/>
          </w:tcPr>
          <w:p w14:paraId="5BF74206" w14:textId="77777777" w:rsidR="00274880" w:rsidRPr="00274880" w:rsidRDefault="00274880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274880">
              <w:rPr>
                <w:rFonts w:ascii="Arial" w:hAnsi="Arial" w:cs="Arial"/>
                <w:sz w:val="24"/>
                <w:szCs w:val="24"/>
              </w:rPr>
              <w:t>DOMICILIO:</w:t>
            </w:r>
          </w:p>
        </w:tc>
        <w:tc>
          <w:tcPr>
            <w:tcW w:w="5500" w:type="dxa"/>
          </w:tcPr>
          <w:p w14:paraId="37ACC017" w14:textId="77777777" w:rsidR="00274880" w:rsidRPr="00274880" w:rsidRDefault="00274880" w:rsidP="004751D9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880" w:rsidRPr="00274880" w14:paraId="673454AB" w14:textId="77777777" w:rsidTr="00D02E03">
        <w:trPr>
          <w:trHeight w:val="534"/>
        </w:trPr>
        <w:tc>
          <w:tcPr>
            <w:tcW w:w="4815" w:type="dxa"/>
          </w:tcPr>
          <w:p w14:paraId="58CACCF1" w14:textId="77777777" w:rsidR="00274880" w:rsidRPr="00274880" w:rsidRDefault="00274880" w:rsidP="004751D9">
            <w:pPr>
              <w:pStyle w:val="TableParagraph"/>
              <w:spacing w:line="243" w:lineRule="exact"/>
              <w:rPr>
                <w:rFonts w:ascii="Arial" w:hAnsi="Arial" w:cs="Arial"/>
                <w:sz w:val="24"/>
                <w:szCs w:val="24"/>
              </w:rPr>
            </w:pPr>
            <w:r w:rsidRPr="00274880">
              <w:rPr>
                <w:rFonts w:ascii="Arial" w:hAnsi="Arial" w:cs="Arial"/>
                <w:sz w:val="24"/>
                <w:szCs w:val="24"/>
              </w:rPr>
              <w:t>LOCALIDAD + CP:</w:t>
            </w:r>
          </w:p>
        </w:tc>
        <w:tc>
          <w:tcPr>
            <w:tcW w:w="5500" w:type="dxa"/>
          </w:tcPr>
          <w:p w14:paraId="7725261E" w14:textId="77777777" w:rsidR="00274880" w:rsidRPr="00274880" w:rsidRDefault="00274880" w:rsidP="004751D9">
            <w:pPr>
              <w:pStyle w:val="TableParagraph"/>
              <w:spacing w:line="243" w:lineRule="exact"/>
              <w:ind w:left="10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880" w:rsidRPr="00274880" w14:paraId="47F8B196" w14:textId="77777777" w:rsidTr="00D02E03">
        <w:trPr>
          <w:trHeight w:val="537"/>
        </w:trPr>
        <w:tc>
          <w:tcPr>
            <w:tcW w:w="4815" w:type="dxa"/>
          </w:tcPr>
          <w:p w14:paraId="5DA1030E" w14:textId="77777777" w:rsidR="00274880" w:rsidRPr="00274880" w:rsidRDefault="00274880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274880">
              <w:rPr>
                <w:rFonts w:ascii="Arial" w:hAnsi="Arial" w:cs="Arial"/>
                <w:sz w:val="24"/>
                <w:szCs w:val="24"/>
              </w:rPr>
              <w:t>PROVINCIA:</w:t>
            </w:r>
          </w:p>
        </w:tc>
        <w:tc>
          <w:tcPr>
            <w:tcW w:w="5500" w:type="dxa"/>
          </w:tcPr>
          <w:p w14:paraId="04FF0F40" w14:textId="77777777" w:rsidR="00274880" w:rsidRPr="00274880" w:rsidRDefault="00274880" w:rsidP="004751D9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880" w:rsidRPr="00274880" w14:paraId="14457F63" w14:textId="77777777" w:rsidTr="00D02E03">
        <w:trPr>
          <w:trHeight w:val="535"/>
        </w:trPr>
        <w:tc>
          <w:tcPr>
            <w:tcW w:w="4815" w:type="dxa"/>
          </w:tcPr>
          <w:p w14:paraId="2AC1AF32" w14:textId="77777777" w:rsidR="00274880" w:rsidRPr="00274880" w:rsidRDefault="00274880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274880">
              <w:rPr>
                <w:rFonts w:ascii="Arial" w:hAnsi="Arial" w:cs="Arial"/>
                <w:sz w:val="24"/>
                <w:szCs w:val="24"/>
              </w:rPr>
              <w:t>TELÉFONO:</w:t>
            </w:r>
          </w:p>
        </w:tc>
        <w:tc>
          <w:tcPr>
            <w:tcW w:w="5500" w:type="dxa"/>
          </w:tcPr>
          <w:p w14:paraId="636AD3A0" w14:textId="77777777" w:rsidR="00274880" w:rsidRPr="00274880" w:rsidRDefault="00274880" w:rsidP="004751D9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4880" w:rsidRPr="00274880" w14:paraId="33C51663" w14:textId="77777777" w:rsidTr="00D02E03">
        <w:trPr>
          <w:trHeight w:val="537"/>
        </w:trPr>
        <w:tc>
          <w:tcPr>
            <w:tcW w:w="4815" w:type="dxa"/>
          </w:tcPr>
          <w:p w14:paraId="4934BFC6" w14:textId="77777777" w:rsidR="00274880" w:rsidRPr="00274880" w:rsidRDefault="00274880" w:rsidP="004751D9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274880">
              <w:rPr>
                <w:rFonts w:ascii="Arial" w:hAnsi="Arial" w:cs="Arial"/>
                <w:sz w:val="24"/>
                <w:szCs w:val="24"/>
              </w:rPr>
              <w:t>CORREO ELECTRÓNICO:</w:t>
            </w:r>
          </w:p>
        </w:tc>
        <w:tc>
          <w:tcPr>
            <w:tcW w:w="5500" w:type="dxa"/>
          </w:tcPr>
          <w:p w14:paraId="07ADDB5C" w14:textId="77777777" w:rsidR="00274880" w:rsidRPr="00274880" w:rsidRDefault="00274880" w:rsidP="004751D9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F8B61F" w14:textId="77777777" w:rsidR="00274880" w:rsidRPr="00274880" w:rsidRDefault="00274880" w:rsidP="00274880">
      <w:pPr>
        <w:pStyle w:val="Sinespaciado"/>
        <w:ind w:left="142"/>
        <w:rPr>
          <w:rFonts w:ascii="Arial" w:hAnsi="Arial" w:cs="Arial"/>
          <w:sz w:val="24"/>
          <w:szCs w:val="24"/>
        </w:rPr>
      </w:pPr>
    </w:p>
    <w:p w14:paraId="1E2A580D" w14:textId="77777777" w:rsidR="00274880" w:rsidRPr="00274880" w:rsidRDefault="00274880" w:rsidP="00274880">
      <w:pPr>
        <w:pStyle w:val="Sinespaciado"/>
        <w:ind w:left="142"/>
        <w:rPr>
          <w:rFonts w:ascii="Arial" w:hAnsi="Arial" w:cs="Arial"/>
          <w:sz w:val="24"/>
          <w:szCs w:val="24"/>
        </w:rPr>
      </w:pPr>
    </w:p>
    <w:p w14:paraId="2EA0037B" w14:textId="0D596BF9" w:rsidR="00274880" w:rsidRPr="00D02E03" w:rsidRDefault="00274880" w:rsidP="00274880">
      <w:pPr>
        <w:pStyle w:val="Sinespaciado"/>
        <w:ind w:left="142" w:right="-285"/>
        <w:rPr>
          <w:rFonts w:ascii="Arial" w:hAnsi="Arial" w:cs="Arial"/>
          <w:b/>
          <w:bCs/>
          <w:sz w:val="24"/>
          <w:szCs w:val="24"/>
        </w:rPr>
      </w:pPr>
      <w:r w:rsidRPr="00D02E03">
        <w:rPr>
          <w:rFonts w:ascii="Arial" w:hAnsi="Arial" w:cs="Arial"/>
          <w:sz w:val="24"/>
          <w:szCs w:val="24"/>
        </w:rPr>
        <w:t>Federación Canaria de Hípica   IBAN:</w:t>
      </w:r>
      <w:r w:rsidRPr="00D02E03">
        <w:rPr>
          <w:rFonts w:ascii="Arial" w:hAnsi="Arial" w:cs="Arial"/>
          <w:spacing w:val="1"/>
          <w:sz w:val="24"/>
          <w:szCs w:val="24"/>
        </w:rPr>
        <w:t xml:space="preserve">   </w:t>
      </w:r>
      <w:r w:rsidRPr="00D02E03">
        <w:rPr>
          <w:rStyle w:val="Fuerte"/>
          <w:rFonts w:ascii="Arial" w:hAnsi="Arial" w:cs="Arial"/>
          <w:color w:val="000000"/>
          <w:sz w:val="24"/>
          <w:szCs w:val="24"/>
          <w:bdr w:val="none" w:sz="0" w:space="0" w:color="auto" w:frame="1"/>
        </w:rPr>
        <w:t>IBAN:</w:t>
      </w:r>
      <w:r w:rsidRPr="00D02E03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D02E03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ES30 0049 5042 8221 1658 </w:t>
      </w:r>
      <w:r w:rsidR="00A4413A" w:rsidRPr="00D02E03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3062</w:t>
      </w:r>
      <w:r w:rsidR="00A4413A" w:rsidRPr="00D02E03">
        <w:rPr>
          <w:rStyle w:val="apple-converted-space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(</w:t>
      </w:r>
      <w:r w:rsidR="00D02E03">
        <w:rPr>
          <w:rFonts w:ascii="Arial" w:hAnsi="Arial" w:cs="Arial"/>
          <w:spacing w:val="1"/>
          <w:sz w:val="24"/>
          <w:szCs w:val="24"/>
        </w:rPr>
        <w:t xml:space="preserve">Banco </w:t>
      </w:r>
      <w:r w:rsidR="00D02E03" w:rsidRPr="00D02E03">
        <w:rPr>
          <w:rFonts w:ascii="Arial" w:hAnsi="Arial" w:cs="Arial"/>
          <w:spacing w:val="1"/>
          <w:sz w:val="24"/>
          <w:szCs w:val="24"/>
        </w:rPr>
        <w:t>Santander</w:t>
      </w:r>
      <w:r w:rsidRPr="00D02E03">
        <w:rPr>
          <w:rFonts w:ascii="Arial" w:hAnsi="Arial" w:cs="Arial"/>
          <w:spacing w:val="1"/>
          <w:sz w:val="24"/>
          <w:szCs w:val="24"/>
        </w:rPr>
        <w:t>)</w:t>
      </w:r>
    </w:p>
    <w:p w14:paraId="255195F6" w14:textId="77777777" w:rsidR="00274880" w:rsidRPr="00D02E03" w:rsidRDefault="00274880" w:rsidP="00274880">
      <w:pPr>
        <w:pStyle w:val="Sinespaciado"/>
        <w:ind w:left="142" w:right="-285"/>
        <w:rPr>
          <w:rFonts w:ascii="Arial" w:hAnsi="Arial" w:cs="Arial"/>
          <w:sz w:val="24"/>
          <w:szCs w:val="24"/>
        </w:rPr>
      </w:pPr>
      <w:r w:rsidRPr="00D02E03">
        <w:rPr>
          <w:rFonts w:ascii="Arial" w:hAnsi="Arial" w:cs="Arial"/>
          <w:b/>
          <w:bCs/>
          <w:spacing w:val="1"/>
          <w:sz w:val="24"/>
          <w:szCs w:val="24"/>
        </w:rPr>
        <w:t>Concepto:</w:t>
      </w:r>
      <w:r w:rsidRPr="00D02E03">
        <w:rPr>
          <w:rFonts w:ascii="Arial" w:hAnsi="Arial" w:cs="Arial"/>
          <w:spacing w:val="1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Inscripción</w:t>
      </w:r>
      <w:r w:rsidRPr="00D02E03">
        <w:rPr>
          <w:rFonts w:ascii="Arial" w:hAnsi="Arial" w:cs="Arial"/>
          <w:spacing w:val="-3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Curso de</w:t>
      </w:r>
      <w:r w:rsidRPr="00D02E03">
        <w:rPr>
          <w:rFonts w:ascii="Arial" w:hAnsi="Arial" w:cs="Arial"/>
          <w:spacing w:val="-1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Juez</w:t>
      </w:r>
      <w:r w:rsidRPr="00D02E03">
        <w:rPr>
          <w:rFonts w:ascii="Arial" w:hAnsi="Arial" w:cs="Arial"/>
          <w:spacing w:val="-5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N1</w:t>
      </w:r>
      <w:r w:rsidRPr="00D02E03">
        <w:rPr>
          <w:rFonts w:ascii="Arial" w:hAnsi="Arial" w:cs="Arial"/>
          <w:spacing w:val="-4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de</w:t>
      </w:r>
      <w:r w:rsidRPr="00D02E03">
        <w:rPr>
          <w:rFonts w:ascii="Arial" w:hAnsi="Arial" w:cs="Arial"/>
          <w:spacing w:val="-3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 xml:space="preserve">Salto de Obstáculos </w:t>
      </w:r>
    </w:p>
    <w:p w14:paraId="3AEC7644" w14:textId="77777777" w:rsidR="00D02E03" w:rsidRPr="00D02E03" w:rsidRDefault="00D02E03" w:rsidP="00274880">
      <w:pPr>
        <w:pStyle w:val="Sinespaciado"/>
        <w:ind w:left="142" w:right="-285"/>
        <w:rPr>
          <w:rFonts w:ascii="Arial" w:hAnsi="Arial" w:cs="Arial"/>
          <w:sz w:val="24"/>
          <w:szCs w:val="24"/>
        </w:rPr>
      </w:pPr>
    </w:p>
    <w:p w14:paraId="4E002D97" w14:textId="196CBD5B" w:rsidR="00274880" w:rsidRPr="00D02E03" w:rsidRDefault="00274880" w:rsidP="00274880">
      <w:pPr>
        <w:pStyle w:val="Sinespaciado"/>
        <w:ind w:right="-285"/>
        <w:rPr>
          <w:rFonts w:ascii="Arial" w:hAnsi="Arial" w:cs="Arial"/>
          <w:spacing w:val="-47"/>
          <w:sz w:val="24"/>
          <w:szCs w:val="24"/>
        </w:rPr>
      </w:pPr>
      <w:r w:rsidRPr="00D02E03">
        <w:rPr>
          <w:rFonts w:ascii="Arial" w:hAnsi="Arial" w:cs="Arial"/>
          <w:sz w:val="24"/>
          <w:szCs w:val="24"/>
        </w:rPr>
        <w:t xml:space="preserve">  Importe:  </w:t>
      </w:r>
      <w:r w:rsidRPr="00D02E03">
        <w:rPr>
          <w:rFonts w:ascii="Arial" w:hAnsi="Arial" w:cs="Arial"/>
          <w:b/>
          <w:bCs/>
          <w:sz w:val="24"/>
          <w:szCs w:val="24"/>
          <w:u w:val="single"/>
        </w:rPr>
        <w:t>130 €</w:t>
      </w:r>
      <w:r w:rsidRPr="00D02E03">
        <w:rPr>
          <w:rFonts w:ascii="Arial" w:hAnsi="Arial" w:cs="Arial"/>
          <w:spacing w:val="-47"/>
          <w:sz w:val="24"/>
          <w:szCs w:val="24"/>
        </w:rPr>
        <w:t xml:space="preserve">       </w:t>
      </w:r>
    </w:p>
    <w:p w14:paraId="4BB25721" w14:textId="256C7CE5" w:rsidR="00274880" w:rsidRPr="00D02E03" w:rsidRDefault="00274880" w:rsidP="00274880">
      <w:pPr>
        <w:pStyle w:val="Sinespaciado"/>
        <w:ind w:right="-285"/>
        <w:rPr>
          <w:rFonts w:ascii="Arial" w:hAnsi="Arial" w:cs="Arial"/>
          <w:spacing w:val="-47"/>
          <w:sz w:val="24"/>
          <w:szCs w:val="24"/>
        </w:rPr>
      </w:pPr>
      <w:r w:rsidRPr="00D02E03">
        <w:rPr>
          <w:rFonts w:ascii="Arial" w:hAnsi="Arial" w:cs="Arial"/>
          <w:spacing w:val="-47"/>
          <w:sz w:val="24"/>
          <w:szCs w:val="24"/>
        </w:rPr>
        <w:t xml:space="preserve"> </w:t>
      </w:r>
    </w:p>
    <w:p w14:paraId="65FE7376" w14:textId="77777777" w:rsidR="00D02E03" w:rsidRPr="00D02E03" w:rsidRDefault="00274880" w:rsidP="00274880">
      <w:pPr>
        <w:pStyle w:val="Sinespaciado"/>
        <w:ind w:left="142"/>
        <w:rPr>
          <w:rFonts w:ascii="Arial" w:hAnsi="Arial" w:cs="Arial"/>
          <w:spacing w:val="-1"/>
          <w:sz w:val="24"/>
          <w:szCs w:val="24"/>
        </w:rPr>
      </w:pPr>
      <w:r w:rsidRPr="00D02E03">
        <w:rPr>
          <w:rFonts w:ascii="Arial" w:hAnsi="Arial" w:cs="Arial"/>
          <w:sz w:val="24"/>
          <w:szCs w:val="24"/>
        </w:rPr>
        <w:t>Enviar</w:t>
      </w:r>
      <w:r w:rsidRPr="00D02E03">
        <w:rPr>
          <w:rFonts w:ascii="Arial" w:hAnsi="Arial" w:cs="Arial"/>
          <w:spacing w:val="-1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hoja de</w:t>
      </w:r>
      <w:r w:rsidRPr="00D02E03">
        <w:rPr>
          <w:rFonts w:ascii="Arial" w:hAnsi="Arial" w:cs="Arial"/>
          <w:spacing w:val="-1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inscripción</w:t>
      </w:r>
      <w:r w:rsidRPr="00D02E03">
        <w:rPr>
          <w:rFonts w:ascii="Arial" w:hAnsi="Arial" w:cs="Arial"/>
          <w:spacing w:val="-3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y</w:t>
      </w:r>
      <w:r w:rsidRPr="00D02E03">
        <w:rPr>
          <w:rFonts w:ascii="Arial" w:hAnsi="Arial" w:cs="Arial"/>
          <w:spacing w:val="-2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copia</w:t>
      </w:r>
      <w:r w:rsidRPr="00D02E03">
        <w:rPr>
          <w:rFonts w:ascii="Arial" w:hAnsi="Arial" w:cs="Arial"/>
          <w:spacing w:val="-1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de</w:t>
      </w:r>
      <w:r w:rsidRPr="00D02E03">
        <w:rPr>
          <w:rFonts w:ascii="Arial" w:hAnsi="Arial" w:cs="Arial"/>
          <w:spacing w:val="1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la</w:t>
      </w:r>
      <w:r w:rsidRPr="00D02E03">
        <w:rPr>
          <w:rFonts w:ascii="Arial" w:hAnsi="Arial" w:cs="Arial"/>
          <w:spacing w:val="-1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transferencia al</w:t>
      </w:r>
      <w:r w:rsidRPr="00D02E03">
        <w:rPr>
          <w:rFonts w:ascii="Arial" w:hAnsi="Arial" w:cs="Arial"/>
          <w:spacing w:val="-3"/>
          <w:sz w:val="24"/>
          <w:szCs w:val="24"/>
        </w:rPr>
        <w:t xml:space="preserve"> </w:t>
      </w:r>
      <w:r w:rsidRPr="00D02E03">
        <w:rPr>
          <w:rFonts w:ascii="Arial" w:hAnsi="Arial" w:cs="Arial"/>
          <w:sz w:val="24"/>
          <w:szCs w:val="24"/>
        </w:rPr>
        <w:t>e-mail:</w:t>
      </w:r>
      <w:r w:rsidRPr="00D02E03">
        <w:rPr>
          <w:rFonts w:ascii="Arial" w:hAnsi="Arial" w:cs="Arial"/>
          <w:spacing w:val="-1"/>
          <w:sz w:val="24"/>
          <w:szCs w:val="24"/>
        </w:rPr>
        <w:t xml:space="preserve"> </w:t>
      </w:r>
    </w:p>
    <w:p w14:paraId="6DA068E1" w14:textId="0A601E73" w:rsidR="00D02E03" w:rsidRPr="00D02E03" w:rsidRDefault="00274880" w:rsidP="00D02E03">
      <w:pPr>
        <w:jc w:val="both"/>
        <w:rPr>
          <w:rFonts w:ascii="Arial" w:hAnsi="Arial" w:cs="Arial"/>
          <w:b/>
          <w:bCs/>
        </w:rPr>
      </w:pPr>
      <w:r w:rsidRPr="00D02E03">
        <w:rPr>
          <w:rFonts w:ascii="Arial" w:hAnsi="Arial" w:cs="Arial"/>
          <w:spacing w:val="-1"/>
        </w:rPr>
        <w:t xml:space="preserve">  </w:t>
      </w:r>
      <w:hyperlink r:id="rId8" w:history="1">
        <w:r w:rsidR="00D02E03" w:rsidRPr="00D02E03">
          <w:rPr>
            <w:rStyle w:val="Hipervnculo"/>
            <w:rFonts w:ascii="Arial" w:hAnsi="Arial" w:cs="Arial"/>
            <w:b/>
            <w:bCs/>
          </w:rPr>
          <w:t>administracion@federacioncanariadehipica.com</w:t>
        </w:r>
      </w:hyperlink>
    </w:p>
    <w:p w14:paraId="0D4DE2A9" w14:textId="77777777" w:rsidR="00D02E03" w:rsidRP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4CDD4EBC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7F047312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2A23DBDD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418A5DE1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61674DE3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2499B3E2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2C2B009B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3BB2AC77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1DCAB65B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3256C4F2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12A55E85" w14:textId="77777777" w:rsidR="00D02E03" w:rsidRDefault="00D02E03" w:rsidP="00D02E03">
      <w:pPr>
        <w:jc w:val="both"/>
        <w:rPr>
          <w:rFonts w:ascii="Arial" w:hAnsi="Arial" w:cs="Arial"/>
          <w:b/>
          <w:bCs/>
        </w:rPr>
      </w:pPr>
    </w:p>
    <w:p w14:paraId="29E94B44" w14:textId="77777777" w:rsidR="00D02E03" w:rsidRPr="000005BC" w:rsidRDefault="00D02E03" w:rsidP="00D02E03">
      <w:pPr>
        <w:jc w:val="both"/>
        <w:rPr>
          <w:rFonts w:ascii="Arial" w:hAnsi="Arial" w:cs="Arial"/>
        </w:rPr>
      </w:pPr>
    </w:p>
    <w:p w14:paraId="13C577D7" w14:textId="3DE478F9" w:rsidR="00274880" w:rsidRPr="00274880" w:rsidRDefault="00274880" w:rsidP="00274880">
      <w:pPr>
        <w:pStyle w:val="Sinespaciado"/>
        <w:ind w:left="142"/>
        <w:rPr>
          <w:rFonts w:ascii="Arial" w:hAnsi="Arial" w:cs="Arial"/>
          <w:sz w:val="24"/>
          <w:szCs w:val="24"/>
        </w:rPr>
      </w:pPr>
      <w:r w:rsidRPr="00274880">
        <w:rPr>
          <w:rFonts w:ascii="Arial" w:hAnsi="Arial" w:cs="Arial"/>
          <w:spacing w:val="-1"/>
          <w:sz w:val="24"/>
          <w:szCs w:val="24"/>
        </w:rPr>
        <w:t xml:space="preserve">  </w:t>
      </w:r>
    </w:p>
    <w:p w14:paraId="19932755" w14:textId="77777777" w:rsidR="00274880" w:rsidRPr="00274880" w:rsidRDefault="00274880" w:rsidP="00274880">
      <w:pPr>
        <w:pStyle w:val="Textoindependiente"/>
        <w:rPr>
          <w:rFonts w:ascii="Arial" w:hAnsi="Arial" w:cs="Arial"/>
          <w:szCs w:val="24"/>
        </w:rPr>
      </w:pPr>
    </w:p>
    <w:tbl>
      <w:tblPr>
        <w:tblStyle w:val="TableNormal"/>
        <w:tblW w:w="10253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3"/>
      </w:tblGrid>
      <w:tr w:rsidR="00274880" w:rsidRPr="00274880" w14:paraId="50C35E57" w14:textId="77777777" w:rsidTr="00D02E03">
        <w:trPr>
          <w:trHeight w:val="6970"/>
        </w:trPr>
        <w:tc>
          <w:tcPr>
            <w:tcW w:w="10253" w:type="dxa"/>
          </w:tcPr>
          <w:p w14:paraId="3D58B282" w14:textId="1C4C08DC" w:rsidR="00274880" w:rsidRPr="00274880" w:rsidRDefault="00274880" w:rsidP="004751D9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  <w:r w:rsidRPr="00274880">
              <w:rPr>
                <w:rFonts w:ascii="Arial" w:hAnsi="Arial" w:cs="Arial"/>
                <w:sz w:val="24"/>
                <w:szCs w:val="24"/>
              </w:rPr>
              <w:t>Breve</w:t>
            </w:r>
            <w:r w:rsidRPr="0027488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74880">
              <w:rPr>
                <w:rFonts w:ascii="Arial" w:hAnsi="Arial" w:cs="Arial"/>
                <w:sz w:val="24"/>
                <w:szCs w:val="24"/>
              </w:rPr>
              <w:t>“curriculum”</w:t>
            </w:r>
            <w:r w:rsidRPr="0027488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02E03" w:rsidRPr="00274880">
              <w:rPr>
                <w:rFonts w:ascii="Arial" w:hAnsi="Arial" w:cs="Arial"/>
                <w:sz w:val="24"/>
                <w:szCs w:val="24"/>
              </w:rPr>
              <w:t>Deportivo</w:t>
            </w:r>
            <w:r w:rsidRPr="00274880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0EC4FBC6" w14:textId="77777777" w:rsidR="00274880" w:rsidRPr="00274880" w:rsidRDefault="00274880" w:rsidP="004751D9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14:paraId="35FB868A" w14:textId="77777777" w:rsidR="00274880" w:rsidRPr="00274880" w:rsidRDefault="00274880" w:rsidP="004751D9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14:paraId="0D652B09" w14:textId="77777777" w:rsidR="00274880" w:rsidRPr="00274880" w:rsidRDefault="00274880" w:rsidP="004751D9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14:paraId="7D30B602" w14:textId="77777777" w:rsidR="00274880" w:rsidRPr="00274880" w:rsidRDefault="00274880" w:rsidP="004751D9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E40A14" w14:textId="77777777" w:rsidR="00274880" w:rsidRPr="00274880" w:rsidRDefault="00274880" w:rsidP="00274880">
      <w:pPr>
        <w:spacing w:before="179"/>
        <w:ind w:left="102"/>
        <w:rPr>
          <w:rFonts w:ascii="Arial" w:hAnsi="Arial" w:cs="Arial"/>
        </w:rPr>
      </w:pPr>
      <w:r w:rsidRPr="00274880">
        <w:rPr>
          <w:rFonts w:ascii="Arial" w:hAnsi="Arial" w:cs="Arial"/>
        </w:rPr>
        <w:t>Fecha</w:t>
      </w:r>
      <w:r w:rsidRPr="00274880">
        <w:rPr>
          <w:rFonts w:ascii="Arial" w:hAnsi="Arial" w:cs="Arial"/>
          <w:spacing w:val="-4"/>
        </w:rPr>
        <w:t xml:space="preserve"> </w:t>
      </w:r>
      <w:r w:rsidRPr="00274880">
        <w:rPr>
          <w:rFonts w:ascii="Arial" w:hAnsi="Arial" w:cs="Arial"/>
        </w:rPr>
        <w:t>y</w:t>
      </w:r>
      <w:r w:rsidRPr="00274880">
        <w:rPr>
          <w:rFonts w:ascii="Arial" w:hAnsi="Arial" w:cs="Arial"/>
          <w:spacing w:val="-3"/>
        </w:rPr>
        <w:t xml:space="preserve"> </w:t>
      </w:r>
      <w:r w:rsidRPr="00274880">
        <w:rPr>
          <w:rFonts w:ascii="Arial" w:hAnsi="Arial" w:cs="Arial"/>
        </w:rPr>
        <w:t>firma:</w:t>
      </w:r>
      <w:r w:rsidRPr="00274880">
        <w:rPr>
          <w:rFonts w:ascii="Arial" w:hAnsi="Arial" w:cs="Arial"/>
        </w:rPr>
        <w:tab/>
      </w:r>
      <w:r w:rsidRPr="00274880">
        <w:rPr>
          <w:rFonts w:ascii="Arial" w:hAnsi="Arial" w:cs="Arial"/>
        </w:rPr>
        <w:tab/>
      </w:r>
      <w:r w:rsidRPr="00274880">
        <w:rPr>
          <w:rFonts w:ascii="Arial" w:hAnsi="Arial" w:cs="Arial"/>
        </w:rPr>
        <w:tab/>
      </w:r>
      <w:r w:rsidRPr="00274880">
        <w:rPr>
          <w:rFonts w:ascii="Arial" w:hAnsi="Arial" w:cs="Arial"/>
        </w:rPr>
        <w:tab/>
      </w:r>
      <w:r w:rsidRPr="00274880">
        <w:rPr>
          <w:rFonts w:ascii="Arial" w:hAnsi="Arial" w:cs="Arial"/>
        </w:rPr>
        <w:tab/>
      </w:r>
      <w:r w:rsidRPr="00274880">
        <w:rPr>
          <w:rFonts w:ascii="Arial" w:hAnsi="Arial" w:cs="Arial"/>
        </w:rPr>
        <w:tab/>
      </w:r>
      <w:r w:rsidRPr="00274880">
        <w:rPr>
          <w:rFonts w:ascii="Arial" w:hAnsi="Arial" w:cs="Arial"/>
        </w:rPr>
        <w:tab/>
        <w:t>Firma y Sello de la FF.AA.</w:t>
      </w:r>
    </w:p>
    <w:p w14:paraId="264D3C5A" w14:textId="5B14BAA5" w:rsidR="00A703C7" w:rsidRPr="00274880" w:rsidRDefault="00A703C7" w:rsidP="00F20D4B">
      <w:pPr>
        <w:rPr>
          <w:rFonts w:ascii="Arial" w:hAnsi="Arial" w:cs="Arial"/>
        </w:rPr>
      </w:pPr>
    </w:p>
    <w:sectPr w:rsidR="00A703C7" w:rsidRPr="00274880" w:rsidSect="005B68B8">
      <w:headerReference w:type="default" r:id="rId9"/>
      <w:pgSz w:w="11906" w:h="16838" w:code="9"/>
      <w:pgMar w:top="1701" w:right="964" w:bottom="1701" w:left="992" w:header="79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55F79" w14:textId="77777777" w:rsidR="00F57AD1" w:rsidRDefault="00F57AD1">
      <w:r>
        <w:separator/>
      </w:r>
    </w:p>
  </w:endnote>
  <w:endnote w:type="continuationSeparator" w:id="0">
    <w:p w14:paraId="34637472" w14:textId="77777777" w:rsidR="00F57AD1" w:rsidRDefault="00F57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C2F77" w14:textId="77777777" w:rsidR="00F57AD1" w:rsidRDefault="00F57AD1">
      <w:r>
        <w:separator/>
      </w:r>
    </w:p>
  </w:footnote>
  <w:footnote w:type="continuationSeparator" w:id="0">
    <w:p w14:paraId="71B36A1C" w14:textId="77777777" w:rsidR="00F57AD1" w:rsidRDefault="00F57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511E5" w14:textId="77777777" w:rsidR="00A14BE4" w:rsidRDefault="00CC4DFD" w:rsidP="009818F6">
    <w:pPr>
      <w:pStyle w:val="Ttulo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F721F54" wp14:editId="488358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195" cy="10650220"/>
          <wp:effectExtent l="0" t="0" r="0" b="0"/>
          <wp:wrapNone/>
          <wp:docPr id="16" name="Imagen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065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8C7973" w14:textId="77777777" w:rsidR="000571BF" w:rsidRDefault="000571BF" w:rsidP="009818F6">
    <w:pPr>
      <w:pStyle w:val="Ttul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singleLevel"/>
    <w:tmpl w:val="00000000"/>
    <w:lvl w:ilvl="0">
      <w:start w:val="1"/>
      <w:numFmt w:val="upperLetter"/>
      <w:lvlText w:val="%1."/>
      <w:legacy w:legacy="1" w:legacySpace="60" w:legacyIndent="336"/>
      <w:lvlJc w:val="right"/>
      <w:rPr>
        <w:rFonts w:ascii="Times New Roman" w:hAnsi="Times New Roman" w:hint="default"/>
      </w:rPr>
    </w:lvl>
  </w:abstractNum>
  <w:abstractNum w:abstractNumId="1" w15:restartNumberingAfterBreak="0">
    <w:nsid w:val="0000000A"/>
    <w:multiLevelType w:val="singleLevel"/>
    <w:tmpl w:val="00000000"/>
    <w:lvl w:ilvl="0">
      <w:start w:val="1"/>
      <w:numFmt w:val="upperLetter"/>
      <w:lvlText w:val="%1."/>
      <w:legacy w:legacy="1" w:legacySpace="60" w:legacyIndent="336"/>
      <w:lvlJc w:val="right"/>
      <w:rPr>
        <w:rFonts w:ascii="Times New Roman" w:hAnsi="Times New Roman" w:hint="default"/>
      </w:rPr>
    </w:lvl>
  </w:abstractNum>
  <w:abstractNum w:abstractNumId="2" w15:restartNumberingAfterBreak="0">
    <w:nsid w:val="00000024"/>
    <w:multiLevelType w:val="multilevel"/>
    <w:tmpl w:val="0000000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0"/>
        </w:tabs>
        <w:ind w:left="2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80"/>
        </w:tabs>
        <w:ind w:left="3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20"/>
        </w:tabs>
        <w:ind w:left="38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20"/>
        </w:tabs>
        <w:ind w:left="4520" w:hanging="1800"/>
      </w:pPr>
      <w:rPr>
        <w:rFonts w:hint="default"/>
      </w:rPr>
    </w:lvl>
  </w:abstractNum>
  <w:abstractNum w:abstractNumId="3" w15:restartNumberingAfterBreak="0">
    <w:nsid w:val="025B79C4"/>
    <w:multiLevelType w:val="multilevel"/>
    <w:tmpl w:val="2A36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D94D5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F6835F6"/>
    <w:multiLevelType w:val="hybridMultilevel"/>
    <w:tmpl w:val="928C82A4"/>
    <w:lvl w:ilvl="0" w:tplc="72D27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30715C">
      <w:numFmt w:val="none"/>
      <w:lvlText w:val=""/>
      <w:lvlJc w:val="left"/>
      <w:pPr>
        <w:tabs>
          <w:tab w:val="num" w:pos="360"/>
        </w:tabs>
      </w:pPr>
    </w:lvl>
    <w:lvl w:ilvl="2" w:tplc="3B62AC50">
      <w:numFmt w:val="none"/>
      <w:lvlText w:val=""/>
      <w:lvlJc w:val="left"/>
      <w:pPr>
        <w:tabs>
          <w:tab w:val="num" w:pos="360"/>
        </w:tabs>
      </w:pPr>
    </w:lvl>
    <w:lvl w:ilvl="3" w:tplc="2B9A1928">
      <w:numFmt w:val="none"/>
      <w:lvlText w:val=""/>
      <w:lvlJc w:val="left"/>
      <w:pPr>
        <w:tabs>
          <w:tab w:val="num" w:pos="360"/>
        </w:tabs>
      </w:pPr>
    </w:lvl>
    <w:lvl w:ilvl="4" w:tplc="536486A0">
      <w:numFmt w:val="none"/>
      <w:lvlText w:val=""/>
      <w:lvlJc w:val="left"/>
      <w:pPr>
        <w:tabs>
          <w:tab w:val="num" w:pos="360"/>
        </w:tabs>
      </w:pPr>
    </w:lvl>
    <w:lvl w:ilvl="5" w:tplc="1DBE7F2A">
      <w:numFmt w:val="none"/>
      <w:lvlText w:val=""/>
      <w:lvlJc w:val="left"/>
      <w:pPr>
        <w:tabs>
          <w:tab w:val="num" w:pos="360"/>
        </w:tabs>
      </w:pPr>
    </w:lvl>
    <w:lvl w:ilvl="6" w:tplc="11822F6C">
      <w:numFmt w:val="none"/>
      <w:lvlText w:val=""/>
      <w:lvlJc w:val="left"/>
      <w:pPr>
        <w:tabs>
          <w:tab w:val="num" w:pos="360"/>
        </w:tabs>
      </w:pPr>
    </w:lvl>
    <w:lvl w:ilvl="7" w:tplc="97A2B430">
      <w:numFmt w:val="none"/>
      <w:lvlText w:val=""/>
      <w:lvlJc w:val="left"/>
      <w:pPr>
        <w:tabs>
          <w:tab w:val="num" w:pos="360"/>
        </w:tabs>
      </w:pPr>
    </w:lvl>
    <w:lvl w:ilvl="8" w:tplc="3AD450E6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110942B1"/>
    <w:multiLevelType w:val="multilevel"/>
    <w:tmpl w:val="715A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435DB4"/>
    <w:multiLevelType w:val="hybridMultilevel"/>
    <w:tmpl w:val="1C4041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BA722B"/>
    <w:multiLevelType w:val="multilevel"/>
    <w:tmpl w:val="3DC4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5163FD"/>
    <w:multiLevelType w:val="multilevel"/>
    <w:tmpl w:val="8018B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6B1D8A"/>
    <w:multiLevelType w:val="hybridMultilevel"/>
    <w:tmpl w:val="F73427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218D0"/>
    <w:multiLevelType w:val="hybridMultilevel"/>
    <w:tmpl w:val="863C25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56478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87006"/>
    <w:multiLevelType w:val="hybridMultilevel"/>
    <w:tmpl w:val="E9CCFD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14A64"/>
    <w:multiLevelType w:val="multilevel"/>
    <w:tmpl w:val="2118E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2C4EBE"/>
    <w:multiLevelType w:val="hybridMultilevel"/>
    <w:tmpl w:val="38A8FCEA"/>
    <w:lvl w:ilvl="0" w:tplc="5B52D55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CD0AB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EE3A90"/>
    <w:multiLevelType w:val="multilevel"/>
    <w:tmpl w:val="D89C7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BA3045"/>
    <w:multiLevelType w:val="multilevel"/>
    <w:tmpl w:val="2766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085DFC"/>
    <w:multiLevelType w:val="multilevel"/>
    <w:tmpl w:val="94981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7E2070"/>
    <w:multiLevelType w:val="multilevel"/>
    <w:tmpl w:val="30FC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1E2622"/>
    <w:multiLevelType w:val="hybridMultilevel"/>
    <w:tmpl w:val="1A4C3B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973D4"/>
    <w:multiLevelType w:val="multilevel"/>
    <w:tmpl w:val="C4B86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0B73ED"/>
    <w:multiLevelType w:val="hybridMultilevel"/>
    <w:tmpl w:val="3EA48D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C037E"/>
    <w:multiLevelType w:val="hybridMultilevel"/>
    <w:tmpl w:val="F37EB4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416C2B"/>
    <w:multiLevelType w:val="hybridMultilevel"/>
    <w:tmpl w:val="F1946D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617C4F"/>
    <w:multiLevelType w:val="multilevel"/>
    <w:tmpl w:val="6BF88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A312560"/>
    <w:multiLevelType w:val="hybridMultilevel"/>
    <w:tmpl w:val="324E5B96"/>
    <w:lvl w:ilvl="0" w:tplc="47D40738">
      <w:numFmt w:val="bullet"/>
      <w:lvlText w:val="-"/>
      <w:lvlJc w:val="left"/>
      <w:pPr>
        <w:ind w:left="462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6" w15:restartNumberingAfterBreak="0">
    <w:nsid w:val="3EFE5AD8"/>
    <w:multiLevelType w:val="hybridMultilevel"/>
    <w:tmpl w:val="37BC87FC"/>
    <w:lvl w:ilvl="0" w:tplc="6C58D00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156939"/>
    <w:multiLevelType w:val="hybridMultilevel"/>
    <w:tmpl w:val="F3F0EE14"/>
    <w:lvl w:ilvl="0" w:tplc="7F461E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4A0463"/>
    <w:multiLevelType w:val="multilevel"/>
    <w:tmpl w:val="DDB29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B04DAA"/>
    <w:multiLevelType w:val="hybridMultilevel"/>
    <w:tmpl w:val="D1C409AE"/>
    <w:lvl w:ilvl="0" w:tplc="66E623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9408E4"/>
    <w:multiLevelType w:val="hybridMultilevel"/>
    <w:tmpl w:val="7E785AD2"/>
    <w:lvl w:ilvl="0" w:tplc="0C0A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1" w15:restartNumberingAfterBreak="0">
    <w:nsid w:val="49D41526"/>
    <w:multiLevelType w:val="hybridMultilevel"/>
    <w:tmpl w:val="5238B8FC"/>
    <w:lvl w:ilvl="0" w:tplc="9E1632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F5056A"/>
    <w:multiLevelType w:val="hybridMultilevel"/>
    <w:tmpl w:val="7DB88F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F3397"/>
    <w:multiLevelType w:val="singleLevel"/>
    <w:tmpl w:val="C176413A"/>
    <w:lvl w:ilvl="0">
      <w:start w:val="4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</w:abstractNum>
  <w:abstractNum w:abstractNumId="34" w15:restartNumberingAfterBreak="0">
    <w:nsid w:val="5ABE051A"/>
    <w:multiLevelType w:val="multilevel"/>
    <w:tmpl w:val="BECAB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7B5697"/>
    <w:multiLevelType w:val="multilevel"/>
    <w:tmpl w:val="5D78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14536D"/>
    <w:multiLevelType w:val="multilevel"/>
    <w:tmpl w:val="6A3CE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C67919"/>
    <w:multiLevelType w:val="hybridMultilevel"/>
    <w:tmpl w:val="6E0AE0FC"/>
    <w:lvl w:ilvl="0" w:tplc="1CC2962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color w:val="000000"/>
      </w:rPr>
    </w:lvl>
    <w:lvl w:ilvl="1" w:tplc="0C0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8" w15:restartNumberingAfterBreak="0">
    <w:nsid w:val="674E5F1F"/>
    <w:multiLevelType w:val="multilevel"/>
    <w:tmpl w:val="EE76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090C61"/>
    <w:multiLevelType w:val="multilevel"/>
    <w:tmpl w:val="4F9E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2B6953"/>
    <w:multiLevelType w:val="hybridMultilevel"/>
    <w:tmpl w:val="D02EF61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0E5691"/>
    <w:multiLevelType w:val="hybridMultilevel"/>
    <w:tmpl w:val="2FD42C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13931405">
    <w:abstractNumId w:val="23"/>
  </w:num>
  <w:num w:numId="2" w16cid:durableId="1106582055">
    <w:abstractNumId w:val="4"/>
  </w:num>
  <w:num w:numId="3" w16cid:durableId="1413048402">
    <w:abstractNumId w:val="11"/>
  </w:num>
  <w:num w:numId="4" w16cid:durableId="195774324">
    <w:abstractNumId w:val="0"/>
  </w:num>
  <w:num w:numId="5" w16cid:durableId="465780433">
    <w:abstractNumId w:val="1"/>
  </w:num>
  <w:num w:numId="6" w16cid:durableId="1000891819">
    <w:abstractNumId w:val="2"/>
  </w:num>
  <w:num w:numId="7" w16cid:durableId="2122721645">
    <w:abstractNumId w:val="5"/>
  </w:num>
  <w:num w:numId="8" w16cid:durableId="1703477957">
    <w:abstractNumId w:val="27"/>
  </w:num>
  <w:num w:numId="9" w16cid:durableId="1795950098">
    <w:abstractNumId w:val="26"/>
  </w:num>
  <w:num w:numId="10" w16cid:durableId="1408696568">
    <w:abstractNumId w:val="10"/>
  </w:num>
  <w:num w:numId="11" w16cid:durableId="860127090">
    <w:abstractNumId w:val="19"/>
  </w:num>
  <w:num w:numId="12" w16cid:durableId="154419782">
    <w:abstractNumId w:val="31"/>
  </w:num>
  <w:num w:numId="13" w16cid:durableId="301693128">
    <w:abstractNumId w:val="25"/>
  </w:num>
  <w:num w:numId="14" w16cid:durableId="1870681012">
    <w:abstractNumId w:val="30"/>
  </w:num>
  <w:num w:numId="15" w16cid:durableId="182792431">
    <w:abstractNumId w:val="40"/>
  </w:num>
  <w:num w:numId="16" w16cid:durableId="503591471">
    <w:abstractNumId w:val="37"/>
  </w:num>
  <w:num w:numId="17" w16cid:durableId="2004895374">
    <w:abstractNumId w:val="41"/>
  </w:num>
  <w:num w:numId="18" w16cid:durableId="1090928589">
    <w:abstractNumId w:val="32"/>
  </w:num>
  <w:num w:numId="19" w16cid:durableId="489372401">
    <w:abstractNumId w:val="22"/>
  </w:num>
  <w:num w:numId="20" w16cid:durableId="894200703">
    <w:abstractNumId w:val="35"/>
  </w:num>
  <w:num w:numId="21" w16cid:durableId="1616983812">
    <w:abstractNumId w:val="36"/>
  </w:num>
  <w:num w:numId="22" w16cid:durableId="1748188751">
    <w:abstractNumId w:val="39"/>
  </w:num>
  <w:num w:numId="23" w16cid:durableId="1744328991">
    <w:abstractNumId w:val="15"/>
  </w:num>
  <w:num w:numId="24" w16cid:durableId="1956061930">
    <w:abstractNumId w:val="13"/>
  </w:num>
  <w:num w:numId="25" w16cid:durableId="1088692396">
    <w:abstractNumId w:val="24"/>
  </w:num>
  <w:num w:numId="26" w16cid:durableId="465121940">
    <w:abstractNumId w:val="6"/>
  </w:num>
  <w:num w:numId="27" w16cid:durableId="1724138309">
    <w:abstractNumId w:val="28"/>
  </w:num>
  <w:num w:numId="28" w16cid:durableId="362289640">
    <w:abstractNumId w:val="3"/>
  </w:num>
  <w:num w:numId="29" w16cid:durableId="1309358699">
    <w:abstractNumId w:val="16"/>
  </w:num>
  <w:num w:numId="30" w16cid:durableId="1632706391">
    <w:abstractNumId w:val="8"/>
  </w:num>
  <w:num w:numId="31" w16cid:durableId="1013843351">
    <w:abstractNumId w:val="9"/>
  </w:num>
  <w:num w:numId="32" w16cid:durableId="640890538">
    <w:abstractNumId w:val="34"/>
  </w:num>
  <w:num w:numId="33" w16cid:durableId="40716356">
    <w:abstractNumId w:val="18"/>
  </w:num>
  <w:num w:numId="34" w16cid:durableId="2054034309">
    <w:abstractNumId w:val="20"/>
  </w:num>
  <w:num w:numId="35" w16cid:durableId="1554736352">
    <w:abstractNumId w:val="17"/>
  </w:num>
  <w:num w:numId="36" w16cid:durableId="1042365958">
    <w:abstractNumId w:val="38"/>
  </w:num>
  <w:num w:numId="37" w16cid:durableId="434600776">
    <w:abstractNumId w:val="21"/>
  </w:num>
  <w:num w:numId="38" w16cid:durableId="45447932">
    <w:abstractNumId w:val="14"/>
  </w:num>
  <w:num w:numId="39" w16cid:durableId="417291084">
    <w:abstractNumId w:val="29"/>
  </w:num>
  <w:num w:numId="40" w16cid:durableId="1224834729">
    <w:abstractNumId w:val="33"/>
  </w:num>
  <w:num w:numId="41" w16cid:durableId="123674632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46708359">
    <w:abstractNumId w:val="7"/>
  </w:num>
  <w:num w:numId="43" w16cid:durableId="10804424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425"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69D"/>
    <w:rsid w:val="000005BC"/>
    <w:rsid w:val="00001BBE"/>
    <w:rsid w:val="000117C6"/>
    <w:rsid w:val="00015A84"/>
    <w:rsid w:val="00015C93"/>
    <w:rsid w:val="00024025"/>
    <w:rsid w:val="0002577D"/>
    <w:rsid w:val="00026C0C"/>
    <w:rsid w:val="00026E40"/>
    <w:rsid w:val="00042612"/>
    <w:rsid w:val="0004535B"/>
    <w:rsid w:val="000460AF"/>
    <w:rsid w:val="0004728D"/>
    <w:rsid w:val="00050316"/>
    <w:rsid w:val="0005124A"/>
    <w:rsid w:val="00053B0F"/>
    <w:rsid w:val="00054AE9"/>
    <w:rsid w:val="00055315"/>
    <w:rsid w:val="00055411"/>
    <w:rsid w:val="000571BF"/>
    <w:rsid w:val="0006304C"/>
    <w:rsid w:val="00076077"/>
    <w:rsid w:val="00083A77"/>
    <w:rsid w:val="00083E62"/>
    <w:rsid w:val="000A181A"/>
    <w:rsid w:val="000A26A3"/>
    <w:rsid w:val="000A33B8"/>
    <w:rsid w:val="000A41B9"/>
    <w:rsid w:val="000A435E"/>
    <w:rsid w:val="000B0801"/>
    <w:rsid w:val="000B1B0C"/>
    <w:rsid w:val="000C0F1A"/>
    <w:rsid w:val="000D1269"/>
    <w:rsid w:val="000E118F"/>
    <w:rsid w:val="00104699"/>
    <w:rsid w:val="00105C22"/>
    <w:rsid w:val="00110BBA"/>
    <w:rsid w:val="00113CD4"/>
    <w:rsid w:val="00114B40"/>
    <w:rsid w:val="00115A1B"/>
    <w:rsid w:val="00117FF2"/>
    <w:rsid w:val="00120F14"/>
    <w:rsid w:val="00130678"/>
    <w:rsid w:val="0013255C"/>
    <w:rsid w:val="001334C7"/>
    <w:rsid w:val="0013469D"/>
    <w:rsid w:val="00135085"/>
    <w:rsid w:val="0013692A"/>
    <w:rsid w:val="001551CA"/>
    <w:rsid w:val="00155882"/>
    <w:rsid w:val="00161D10"/>
    <w:rsid w:val="00171C1C"/>
    <w:rsid w:val="001733E1"/>
    <w:rsid w:val="00176B3E"/>
    <w:rsid w:val="0018229C"/>
    <w:rsid w:val="00192D02"/>
    <w:rsid w:val="001968E2"/>
    <w:rsid w:val="00196C1A"/>
    <w:rsid w:val="001A517D"/>
    <w:rsid w:val="001B251D"/>
    <w:rsid w:val="001B6FD3"/>
    <w:rsid w:val="001C282A"/>
    <w:rsid w:val="001D325C"/>
    <w:rsid w:val="001D46D5"/>
    <w:rsid w:val="001D577E"/>
    <w:rsid w:val="001D5B7E"/>
    <w:rsid w:val="001D7B2F"/>
    <w:rsid w:val="001E27B8"/>
    <w:rsid w:val="001F1D01"/>
    <w:rsid w:val="001F1E3F"/>
    <w:rsid w:val="001F4BDE"/>
    <w:rsid w:val="001F7817"/>
    <w:rsid w:val="00204BFF"/>
    <w:rsid w:val="00205A98"/>
    <w:rsid w:val="00206BAF"/>
    <w:rsid w:val="00206C04"/>
    <w:rsid w:val="00207229"/>
    <w:rsid w:val="00212496"/>
    <w:rsid w:val="002128EC"/>
    <w:rsid w:val="00212ACD"/>
    <w:rsid w:val="002255C5"/>
    <w:rsid w:val="002318D7"/>
    <w:rsid w:val="00235E69"/>
    <w:rsid w:val="00237734"/>
    <w:rsid w:val="002428F4"/>
    <w:rsid w:val="0024731A"/>
    <w:rsid w:val="00250DB0"/>
    <w:rsid w:val="0025179A"/>
    <w:rsid w:val="00252344"/>
    <w:rsid w:val="0025285B"/>
    <w:rsid w:val="00254228"/>
    <w:rsid w:val="00256403"/>
    <w:rsid w:val="002622E6"/>
    <w:rsid w:val="00273BC5"/>
    <w:rsid w:val="00274880"/>
    <w:rsid w:val="00291CCF"/>
    <w:rsid w:val="00293EC6"/>
    <w:rsid w:val="002A18DC"/>
    <w:rsid w:val="002A2EE3"/>
    <w:rsid w:val="002A4320"/>
    <w:rsid w:val="002A799C"/>
    <w:rsid w:val="002B0CC5"/>
    <w:rsid w:val="002B543F"/>
    <w:rsid w:val="002C25F0"/>
    <w:rsid w:val="002D3F3B"/>
    <w:rsid w:val="002D6B02"/>
    <w:rsid w:val="002E0028"/>
    <w:rsid w:val="002E1C0D"/>
    <w:rsid w:val="002E227C"/>
    <w:rsid w:val="002E65FA"/>
    <w:rsid w:val="002F10E2"/>
    <w:rsid w:val="002F2D9E"/>
    <w:rsid w:val="002F4225"/>
    <w:rsid w:val="002F551D"/>
    <w:rsid w:val="002F5B52"/>
    <w:rsid w:val="002F7BCC"/>
    <w:rsid w:val="003058F0"/>
    <w:rsid w:val="00306BAF"/>
    <w:rsid w:val="00310B62"/>
    <w:rsid w:val="00312742"/>
    <w:rsid w:val="0031769D"/>
    <w:rsid w:val="003213C6"/>
    <w:rsid w:val="003218B4"/>
    <w:rsid w:val="00321B9B"/>
    <w:rsid w:val="00326AE2"/>
    <w:rsid w:val="00345378"/>
    <w:rsid w:val="00345E8D"/>
    <w:rsid w:val="00351780"/>
    <w:rsid w:val="00351EE3"/>
    <w:rsid w:val="003612C7"/>
    <w:rsid w:val="00363B39"/>
    <w:rsid w:val="00365469"/>
    <w:rsid w:val="00372466"/>
    <w:rsid w:val="00372BAC"/>
    <w:rsid w:val="00376549"/>
    <w:rsid w:val="0037706E"/>
    <w:rsid w:val="00381E37"/>
    <w:rsid w:val="0038498F"/>
    <w:rsid w:val="003856CA"/>
    <w:rsid w:val="003A5EE4"/>
    <w:rsid w:val="003B1577"/>
    <w:rsid w:val="003B4F56"/>
    <w:rsid w:val="003C1A51"/>
    <w:rsid w:val="003C4ADA"/>
    <w:rsid w:val="003C4FC8"/>
    <w:rsid w:val="003D2BFA"/>
    <w:rsid w:val="003D71A8"/>
    <w:rsid w:val="003E1CEF"/>
    <w:rsid w:val="003E7FAB"/>
    <w:rsid w:val="003F58D1"/>
    <w:rsid w:val="00400A3C"/>
    <w:rsid w:val="004064DF"/>
    <w:rsid w:val="00410402"/>
    <w:rsid w:val="0041410D"/>
    <w:rsid w:val="00414302"/>
    <w:rsid w:val="004249A7"/>
    <w:rsid w:val="00424ED7"/>
    <w:rsid w:val="0042604C"/>
    <w:rsid w:val="00433121"/>
    <w:rsid w:val="004474BF"/>
    <w:rsid w:val="0046134B"/>
    <w:rsid w:val="004736FE"/>
    <w:rsid w:val="004741EE"/>
    <w:rsid w:val="00481014"/>
    <w:rsid w:val="00482150"/>
    <w:rsid w:val="0048394C"/>
    <w:rsid w:val="00484AE7"/>
    <w:rsid w:val="0049139F"/>
    <w:rsid w:val="004915A4"/>
    <w:rsid w:val="004A4B34"/>
    <w:rsid w:val="004B455E"/>
    <w:rsid w:val="004C6C30"/>
    <w:rsid w:val="004D2233"/>
    <w:rsid w:val="004D47BF"/>
    <w:rsid w:val="004E1AF4"/>
    <w:rsid w:val="004E22E3"/>
    <w:rsid w:val="004E3F35"/>
    <w:rsid w:val="004E4A8D"/>
    <w:rsid w:val="004E61C3"/>
    <w:rsid w:val="004E72E7"/>
    <w:rsid w:val="004F1C12"/>
    <w:rsid w:val="004F73E5"/>
    <w:rsid w:val="00500B89"/>
    <w:rsid w:val="005050FE"/>
    <w:rsid w:val="00512BF8"/>
    <w:rsid w:val="0051364D"/>
    <w:rsid w:val="005157B7"/>
    <w:rsid w:val="00532D35"/>
    <w:rsid w:val="00533902"/>
    <w:rsid w:val="00534758"/>
    <w:rsid w:val="0053762D"/>
    <w:rsid w:val="005506C3"/>
    <w:rsid w:val="00551381"/>
    <w:rsid w:val="005521B3"/>
    <w:rsid w:val="005537EB"/>
    <w:rsid w:val="00553D66"/>
    <w:rsid w:val="00554931"/>
    <w:rsid w:val="00556501"/>
    <w:rsid w:val="00560631"/>
    <w:rsid w:val="0057297B"/>
    <w:rsid w:val="00582D6F"/>
    <w:rsid w:val="00582F3F"/>
    <w:rsid w:val="00592F17"/>
    <w:rsid w:val="005B11BF"/>
    <w:rsid w:val="005B2C99"/>
    <w:rsid w:val="005B68B8"/>
    <w:rsid w:val="005C16D3"/>
    <w:rsid w:val="005C1FEE"/>
    <w:rsid w:val="005C399F"/>
    <w:rsid w:val="005C7FFB"/>
    <w:rsid w:val="005D3D3F"/>
    <w:rsid w:val="005E0F84"/>
    <w:rsid w:val="005F06F5"/>
    <w:rsid w:val="005F1A9C"/>
    <w:rsid w:val="006137B8"/>
    <w:rsid w:val="00617BDB"/>
    <w:rsid w:val="00627B72"/>
    <w:rsid w:val="00633E63"/>
    <w:rsid w:val="006438CC"/>
    <w:rsid w:val="00651C12"/>
    <w:rsid w:val="006551E1"/>
    <w:rsid w:val="00656A59"/>
    <w:rsid w:val="00656C65"/>
    <w:rsid w:val="00660BB6"/>
    <w:rsid w:val="00672157"/>
    <w:rsid w:val="0067217D"/>
    <w:rsid w:val="0068284C"/>
    <w:rsid w:val="00687344"/>
    <w:rsid w:val="00695141"/>
    <w:rsid w:val="006956C3"/>
    <w:rsid w:val="006A0243"/>
    <w:rsid w:val="006A02C9"/>
    <w:rsid w:val="006A2BC5"/>
    <w:rsid w:val="006A449B"/>
    <w:rsid w:val="006B096D"/>
    <w:rsid w:val="006B477F"/>
    <w:rsid w:val="006E3402"/>
    <w:rsid w:val="006E369D"/>
    <w:rsid w:val="006E5378"/>
    <w:rsid w:val="006F232E"/>
    <w:rsid w:val="006F2840"/>
    <w:rsid w:val="006F4B42"/>
    <w:rsid w:val="007001DE"/>
    <w:rsid w:val="007061BA"/>
    <w:rsid w:val="00710664"/>
    <w:rsid w:val="00711D03"/>
    <w:rsid w:val="0071433B"/>
    <w:rsid w:val="0071737E"/>
    <w:rsid w:val="00717C1A"/>
    <w:rsid w:val="00724B54"/>
    <w:rsid w:val="00731A57"/>
    <w:rsid w:val="00737066"/>
    <w:rsid w:val="00740991"/>
    <w:rsid w:val="007567C4"/>
    <w:rsid w:val="0076373C"/>
    <w:rsid w:val="00764070"/>
    <w:rsid w:val="00776C85"/>
    <w:rsid w:val="007836F3"/>
    <w:rsid w:val="007A431F"/>
    <w:rsid w:val="007B0756"/>
    <w:rsid w:val="007B3EC8"/>
    <w:rsid w:val="007B7E12"/>
    <w:rsid w:val="007E5910"/>
    <w:rsid w:val="007E6463"/>
    <w:rsid w:val="007E7E02"/>
    <w:rsid w:val="007F106E"/>
    <w:rsid w:val="007F5EE4"/>
    <w:rsid w:val="007F71A5"/>
    <w:rsid w:val="007F7E63"/>
    <w:rsid w:val="008005AA"/>
    <w:rsid w:val="008017D7"/>
    <w:rsid w:val="00803601"/>
    <w:rsid w:val="008069DD"/>
    <w:rsid w:val="00806BAD"/>
    <w:rsid w:val="00811421"/>
    <w:rsid w:val="008267DE"/>
    <w:rsid w:val="00855C51"/>
    <w:rsid w:val="00862F0A"/>
    <w:rsid w:val="00874A8A"/>
    <w:rsid w:val="00875E02"/>
    <w:rsid w:val="008935B5"/>
    <w:rsid w:val="00893D5D"/>
    <w:rsid w:val="008A70DF"/>
    <w:rsid w:val="008A775F"/>
    <w:rsid w:val="008B2C8B"/>
    <w:rsid w:val="008B6B87"/>
    <w:rsid w:val="008C4447"/>
    <w:rsid w:val="008C7A74"/>
    <w:rsid w:val="008D0286"/>
    <w:rsid w:val="008D2197"/>
    <w:rsid w:val="008D5643"/>
    <w:rsid w:val="008D67BF"/>
    <w:rsid w:val="008E3191"/>
    <w:rsid w:val="008E5082"/>
    <w:rsid w:val="008F572E"/>
    <w:rsid w:val="008F5C21"/>
    <w:rsid w:val="00901FBD"/>
    <w:rsid w:val="00906872"/>
    <w:rsid w:val="0091043A"/>
    <w:rsid w:val="00913A95"/>
    <w:rsid w:val="00913C86"/>
    <w:rsid w:val="00914B6E"/>
    <w:rsid w:val="00914F45"/>
    <w:rsid w:val="009158D2"/>
    <w:rsid w:val="00923A83"/>
    <w:rsid w:val="009255B6"/>
    <w:rsid w:val="00925FBC"/>
    <w:rsid w:val="0093245F"/>
    <w:rsid w:val="00932578"/>
    <w:rsid w:val="009333D7"/>
    <w:rsid w:val="009358B0"/>
    <w:rsid w:val="00935A0F"/>
    <w:rsid w:val="0094362F"/>
    <w:rsid w:val="00951C23"/>
    <w:rsid w:val="00953F64"/>
    <w:rsid w:val="009541FC"/>
    <w:rsid w:val="0096548F"/>
    <w:rsid w:val="009704D8"/>
    <w:rsid w:val="00970DCD"/>
    <w:rsid w:val="00971E0B"/>
    <w:rsid w:val="009736F0"/>
    <w:rsid w:val="00974291"/>
    <w:rsid w:val="0098182E"/>
    <w:rsid w:val="009818F6"/>
    <w:rsid w:val="00983F2D"/>
    <w:rsid w:val="0098628A"/>
    <w:rsid w:val="0099727A"/>
    <w:rsid w:val="009A2DE1"/>
    <w:rsid w:val="009A50C3"/>
    <w:rsid w:val="009A54C1"/>
    <w:rsid w:val="009A5DA6"/>
    <w:rsid w:val="009A66DD"/>
    <w:rsid w:val="009B03C3"/>
    <w:rsid w:val="009B5E89"/>
    <w:rsid w:val="009B691B"/>
    <w:rsid w:val="009B7107"/>
    <w:rsid w:val="009C1019"/>
    <w:rsid w:val="009D617A"/>
    <w:rsid w:val="009E008E"/>
    <w:rsid w:val="009E3CE4"/>
    <w:rsid w:val="009E4B29"/>
    <w:rsid w:val="009F0890"/>
    <w:rsid w:val="009F51C9"/>
    <w:rsid w:val="009F7F8D"/>
    <w:rsid w:val="00A01610"/>
    <w:rsid w:val="00A12AD4"/>
    <w:rsid w:val="00A14BE4"/>
    <w:rsid w:val="00A16606"/>
    <w:rsid w:val="00A323D9"/>
    <w:rsid w:val="00A37A36"/>
    <w:rsid w:val="00A37E45"/>
    <w:rsid w:val="00A415A3"/>
    <w:rsid w:val="00A4413A"/>
    <w:rsid w:val="00A46824"/>
    <w:rsid w:val="00A47958"/>
    <w:rsid w:val="00A5445D"/>
    <w:rsid w:val="00A548DF"/>
    <w:rsid w:val="00A54CAC"/>
    <w:rsid w:val="00A6376F"/>
    <w:rsid w:val="00A6739C"/>
    <w:rsid w:val="00A703C7"/>
    <w:rsid w:val="00A775D4"/>
    <w:rsid w:val="00A776E1"/>
    <w:rsid w:val="00A869C1"/>
    <w:rsid w:val="00A87D6E"/>
    <w:rsid w:val="00A93F5C"/>
    <w:rsid w:val="00AA0B17"/>
    <w:rsid w:val="00AA4F23"/>
    <w:rsid w:val="00AA7D16"/>
    <w:rsid w:val="00AA7D4A"/>
    <w:rsid w:val="00AB16A9"/>
    <w:rsid w:val="00AB6C06"/>
    <w:rsid w:val="00AC3E20"/>
    <w:rsid w:val="00AE010C"/>
    <w:rsid w:val="00AE0BF0"/>
    <w:rsid w:val="00AF1673"/>
    <w:rsid w:val="00AF2394"/>
    <w:rsid w:val="00AF46AF"/>
    <w:rsid w:val="00AF5C59"/>
    <w:rsid w:val="00B023B8"/>
    <w:rsid w:val="00B059AA"/>
    <w:rsid w:val="00B06606"/>
    <w:rsid w:val="00B106B6"/>
    <w:rsid w:val="00B14732"/>
    <w:rsid w:val="00B159D5"/>
    <w:rsid w:val="00B249A1"/>
    <w:rsid w:val="00B30677"/>
    <w:rsid w:val="00B31384"/>
    <w:rsid w:val="00B4234B"/>
    <w:rsid w:val="00B42A87"/>
    <w:rsid w:val="00B50081"/>
    <w:rsid w:val="00B65F1E"/>
    <w:rsid w:val="00B726DE"/>
    <w:rsid w:val="00B80953"/>
    <w:rsid w:val="00B90893"/>
    <w:rsid w:val="00B910BA"/>
    <w:rsid w:val="00BA06E5"/>
    <w:rsid w:val="00BA170C"/>
    <w:rsid w:val="00BA3FE8"/>
    <w:rsid w:val="00BA4CA4"/>
    <w:rsid w:val="00BA6424"/>
    <w:rsid w:val="00BB4FB1"/>
    <w:rsid w:val="00BB7174"/>
    <w:rsid w:val="00BC101E"/>
    <w:rsid w:val="00BC7644"/>
    <w:rsid w:val="00BE141C"/>
    <w:rsid w:val="00BE2326"/>
    <w:rsid w:val="00BF2098"/>
    <w:rsid w:val="00C16A52"/>
    <w:rsid w:val="00C21BC5"/>
    <w:rsid w:val="00C24AA0"/>
    <w:rsid w:val="00C27417"/>
    <w:rsid w:val="00C35444"/>
    <w:rsid w:val="00C44A95"/>
    <w:rsid w:val="00C45AB5"/>
    <w:rsid w:val="00C45C22"/>
    <w:rsid w:val="00C50058"/>
    <w:rsid w:val="00C54117"/>
    <w:rsid w:val="00C550E3"/>
    <w:rsid w:val="00C5665D"/>
    <w:rsid w:val="00C61168"/>
    <w:rsid w:val="00C703B5"/>
    <w:rsid w:val="00C71765"/>
    <w:rsid w:val="00C74B23"/>
    <w:rsid w:val="00C763CE"/>
    <w:rsid w:val="00C85FE3"/>
    <w:rsid w:val="00C8645C"/>
    <w:rsid w:val="00C91269"/>
    <w:rsid w:val="00CA4587"/>
    <w:rsid w:val="00CA554A"/>
    <w:rsid w:val="00CA6EEE"/>
    <w:rsid w:val="00CC03FF"/>
    <w:rsid w:val="00CC4DFD"/>
    <w:rsid w:val="00CD164F"/>
    <w:rsid w:val="00CD63FB"/>
    <w:rsid w:val="00CE35CE"/>
    <w:rsid w:val="00CE7755"/>
    <w:rsid w:val="00CF5462"/>
    <w:rsid w:val="00D02E03"/>
    <w:rsid w:val="00D04A2B"/>
    <w:rsid w:val="00D06810"/>
    <w:rsid w:val="00D1358B"/>
    <w:rsid w:val="00D16458"/>
    <w:rsid w:val="00D16D6E"/>
    <w:rsid w:val="00D27FAD"/>
    <w:rsid w:val="00D32D14"/>
    <w:rsid w:val="00D4213F"/>
    <w:rsid w:val="00D43FF9"/>
    <w:rsid w:val="00D50501"/>
    <w:rsid w:val="00D52652"/>
    <w:rsid w:val="00D60835"/>
    <w:rsid w:val="00D646C9"/>
    <w:rsid w:val="00D66A32"/>
    <w:rsid w:val="00D846D4"/>
    <w:rsid w:val="00D85658"/>
    <w:rsid w:val="00DB4FA1"/>
    <w:rsid w:val="00DB5B6A"/>
    <w:rsid w:val="00DC047F"/>
    <w:rsid w:val="00DC2321"/>
    <w:rsid w:val="00DC2DF9"/>
    <w:rsid w:val="00DD038D"/>
    <w:rsid w:val="00DD4C43"/>
    <w:rsid w:val="00DD5F0A"/>
    <w:rsid w:val="00DE424F"/>
    <w:rsid w:val="00DE4607"/>
    <w:rsid w:val="00DE54C1"/>
    <w:rsid w:val="00DE7371"/>
    <w:rsid w:val="00DF010F"/>
    <w:rsid w:val="00DF51E7"/>
    <w:rsid w:val="00E05249"/>
    <w:rsid w:val="00E14027"/>
    <w:rsid w:val="00E149D3"/>
    <w:rsid w:val="00E2080A"/>
    <w:rsid w:val="00E242C3"/>
    <w:rsid w:val="00E3684A"/>
    <w:rsid w:val="00E3753A"/>
    <w:rsid w:val="00E43DA3"/>
    <w:rsid w:val="00E4737E"/>
    <w:rsid w:val="00E50A99"/>
    <w:rsid w:val="00E5276C"/>
    <w:rsid w:val="00E54353"/>
    <w:rsid w:val="00E651CF"/>
    <w:rsid w:val="00E711DC"/>
    <w:rsid w:val="00E72F2F"/>
    <w:rsid w:val="00E7725C"/>
    <w:rsid w:val="00E84D50"/>
    <w:rsid w:val="00E87A4E"/>
    <w:rsid w:val="00E93B82"/>
    <w:rsid w:val="00E95B3E"/>
    <w:rsid w:val="00EA0BAC"/>
    <w:rsid w:val="00EA1EC8"/>
    <w:rsid w:val="00EB1074"/>
    <w:rsid w:val="00EC1CA9"/>
    <w:rsid w:val="00EC1D2E"/>
    <w:rsid w:val="00EC5FEA"/>
    <w:rsid w:val="00ED2D1C"/>
    <w:rsid w:val="00ED3721"/>
    <w:rsid w:val="00ED5B81"/>
    <w:rsid w:val="00ED7F73"/>
    <w:rsid w:val="00EE07A9"/>
    <w:rsid w:val="00EF5483"/>
    <w:rsid w:val="00F0016E"/>
    <w:rsid w:val="00F02FD9"/>
    <w:rsid w:val="00F06D93"/>
    <w:rsid w:val="00F10C31"/>
    <w:rsid w:val="00F20D4B"/>
    <w:rsid w:val="00F218AE"/>
    <w:rsid w:val="00F33363"/>
    <w:rsid w:val="00F52817"/>
    <w:rsid w:val="00F57AD1"/>
    <w:rsid w:val="00F80A67"/>
    <w:rsid w:val="00F815DD"/>
    <w:rsid w:val="00F82777"/>
    <w:rsid w:val="00F82B70"/>
    <w:rsid w:val="00F84033"/>
    <w:rsid w:val="00F97A49"/>
    <w:rsid w:val="00FA5D72"/>
    <w:rsid w:val="00FA69BD"/>
    <w:rsid w:val="00FA6D55"/>
    <w:rsid w:val="00FB0DF5"/>
    <w:rsid w:val="00FC24F7"/>
    <w:rsid w:val="00FC577E"/>
    <w:rsid w:val="00FC7B2B"/>
    <w:rsid w:val="00FD2348"/>
    <w:rsid w:val="00FD63C5"/>
    <w:rsid w:val="00FE292D"/>
    <w:rsid w:val="00FE3A4B"/>
    <w:rsid w:val="00FE3CE6"/>
    <w:rsid w:val="00FF0FA9"/>
    <w:rsid w:val="00FF12E9"/>
    <w:rsid w:val="00F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D28BC0D"/>
  <w15:chartTrackingRefBased/>
  <w15:docId w15:val="{1DE8F180-EF3C-4C02-8AB5-CAD21A69B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0DB0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u w:val="single"/>
      <w:lang w:val="es-ES_tradn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Tahoma" w:hAnsi="Tahoma" w:cs="Tahoma"/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Tahoma" w:hAnsi="Tahoma" w:cs="Tahoma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Century Gothic" w:hAnsi="Century Gothic"/>
      <w:szCs w:val="20"/>
    </w:rPr>
  </w:style>
  <w:style w:type="paragraph" w:styleId="Ttulo7">
    <w:name w:val="heading 7"/>
    <w:basedOn w:val="Normal"/>
    <w:next w:val="Normal"/>
    <w:qFormat/>
    <w:rsid w:val="00250DB0"/>
    <w:pPr>
      <w:spacing w:before="240" w:after="60"/>
      <w:outlineLvl w:val="6"/>
    </w:p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" w:hAnsi="Arial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0"/>
    <w:qFormat/>
    <w:pPr>
      <w:jc w:val="center"/>
    </w:pPr>
    <w:rPr>
      <w:b/>
      <w:sz w:val="40"/>
      <w:szCs w:val="20"/>
    </w:rPr>
  </w:style>
  <w:style w:type="paragraph" w:customStyle="1" w:styleId="TextoConvocatoria">
    <w:name w:val="Texto Convocatoria"/>
    <w:autoRedefine/>
    <w:qFormat/>
    <w:rsid w:val="0006304C"/>
    <w:pPr>
      <w:spacing w:after="120" w:line="280" w:lineRule="exact"/>
      <w:jc w:val="both"/>
    </w:pPr>
    <w:rPr>
      <w:rFonts w:ascii="Calibri" w:hAnsi="Calibri"/>
      <w:bCs/>
      <w:sz w:val="24"/>
      <w:szCs w:val="18"/>
    </w:rPr>
  </w:style>
  <w:style w:type="paragraph" w:customStyle="1" w:styleId="Convocatoria">
    <w:name w:val="Convocatoria"/>
    <w:autoRedefine/>
    <w:qFormat/>
    <w:rsid w:val="00155882"/>
    <w:pPr>
      <w:jc w:val="center"/>
    </w:pPr>
    <w:rPr>
      <w:rFonts w:ascii="Calibri" w:hAnsi="Calibri" w:cs="Calibri"/>
      <w:b/>
      <w:bCs/>
      <w:smallCaps/>
      <w:sz w:val="44"/>
      <w:szCs w:val="48"/>
    </w:rPr>
  </w:style>
  <w:style w:type="paragraph" w:customStyle="1" w:styleId="Textoconvocatorianegrita">
    <w:name w:val="Texto convocatoria negrita"/>
    <w:basedOn w:val="TextoConvocatoria"/>
    <w:autoRedefine/>
    <w:qFormat/>
    <w:rsid w:val="00DD4C43"/>
    <w:rPr>
      <w:b/>
    </w:rPr>
  </w:style>
  <w:style w:type="paragraph" w:styleId="Encabezado">
    <w:name w:val="header"/>
    <w:basedOn w:val="Normal"/>
    <w:link w:val="EncabezadoCar"/>
    <w:rsid w:val="00B50081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  <w:rPr>
      <w:szCs w:val="20"/>
    </w:rPr>
  </w:style>
  <w:style w:type="character" w:customStyle="1" w:styleId="EncabezadoCar">
    <w:name w:val="Encabezado Car"/>
    <w:link w:val="Encabezado"/>
    <w:rsid w:val="00B50081"/>
    <w:rPr>
      <w:sz w:val="24"/>
      <w:szCs w:val="24"/>
    </w:rPr>
  </w:style>
  <w:style w:type="character" w:styleId="Refdenotaalpie">
    <w:name w:val="footnote reference"/>
    <w:semiHidden/>
    <w:rPr>
      <w:vertAlign w:val="superscript"/>
    </w:rPr>
  </w:style>
  <w:style w:type="paragraph" w:styleId="Piedepgina">
    <w:name w:val="footer"/>
    <w:basedOn w:val="Normal"/>
    <w:link w:val="PiedepginaCar"/>
    <w:rsid w:val="00B5008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B50081"/>
    <w:rPr>
      <w:sz w:val="24"/>
      <w:szCs w:val="24"/>
    </w:rPr>
  </w:style>
  <w:style w:type="paragraph" w:styleId="TDC1">
    <w:name w:val="toc 1"/>
    <w:basedOn w:val="Normal"/>
    <w:next w:val="Normal"/>
    <w:autoRedefine/>
    <w:semiHidden/>
    <w:rsid w:val="00A47958"/>
    <w:pPr>
      <w:pBdr>
        <w:left w:val="single" w:sz="4" w:space="31" w:color="auto"/>
      </w:pBdr>
      <w:tabs>
        <w:tab w:val="left" w:leader="dot" w:pos="8505"/>
      </w:tabs>
      <w:jc w:val="both"/>
    </w:pPr>
    <w:rPr>
      <w:rFonts w:ascii="Arial" w:hAnsi="Arial" w:cs="Arial"/>
      <w:lang w:val="es-ES_tradnl"/>
    </w:rPr>
  </w:style>
  <w:style w:type="paragraph" w:styleId="Textodeglobo">
    <w:name w:val="Balloon Text"/>
    <w:basedOn w:val="Normal"/>
    <w:semiHidden/>
    <w:rsid w:val="00A93F5C"/>
    <w:rPr>
      <w:rFonts w:ascii="Tahoma" w:hAnsi="Tahoma" w:cs="Tahoma"/>
      <w:sz w:val="16"/>
      <w:szCs w:val="16"/>
    </w:rPr>
  </w:style>
  <w:style w:type="character" w:styleId="nfasis">
    <w:name w:val="Emphasis"/>
    <w:uiPriority w:val="20"/>
    <w:qFormat/>
    <w:rsid w:val="00B726DE"/>
    <w:rPr>
      <w:i/>
      <w:iCs/>
    </w:rPr>
  </w:style>
  <w:style w:type="paragraph" w:styleId="Prrafodelista">
    <w:name w:val="List Paragraph"/>
    <w:basedOn w:val="Normal"/>
    <w:uiPriority w:val="34"/>
    <w:qFormat/>
    <w:rsid w:val="00D5265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Mencinsinresolver1">
    <w:name w:val="Mención sin resolver1"/>
    <w:uiPriority w:val="99"/>
    <w:semiHidden/>
    <w:unhideWhenUsed/>
    <w:rsid w:val="00935A0F"/>
    <w:rPr>
      <w:color w:val="605E5C"/>
      <w:shd w:val="clear" w:color="auto" w:fill="E1DFDD"/>
    </w:rPr>
  </w:style>
  <w:style w:type="paragraph" w:customStyle="1" w:styleId="Capitulos">
    <w:name w:val="Capitulos"/>
    <w:autoRedefine/>
    <w:qFormat/>
    <w:rsid w:val="00DD4C43"/>
    <w:pPr>
      <w:spacing w:after="220"/>
    </w:pPr>
    <w:rPr>
      <w:rFonts w:ascii="Calibri" w:hAnsi="Calibri" w:cs="Calibri"/>
      <w:b/>
      <w:bCs/>
      <w:smallCaps/>
      <w:sz w:val="36"/>
      <w:szCs w:val="40"/>
    </w:rPr>
  </w:style>
  <w:style w:type="table" w:customStyle="1" w:styleId="TableNormal1">
    <w:name w:val="Table Normal1"/>
    <w:uiPriority w:val="2"/>
    <w:semiHidden/>
    <w:unhideWhenUsed/>
    <w:qFormat/>
    <w:rsid w:val="00627B72"/>
    <w:rPr>
      <w:rFonts w:eastAsia="SimSu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27B72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eastAsia="en-US"/>
    </w:rPr>
  </w:style>
  <w:style w:type="character" w:styleId="Fuerte">
    <w:name w:val="Strong"/>
    <w:uiPriority w:val="22"/>
    <w:qFormat/>
    <w:rsid w:val="00627B72"/>
    <w:rPr>
      <w:b/>
      <w:bCs/>
    </w:rPr>
  </w:style>
  <w:style w:type="character" w:customStyle="1" w:styleId="apple-converted-space">
    <w:name w:val="apple-converted-space"/>
    <w:basedOn w:val="Fuentedeprrafopredeter"/>
    <w:rsid w:val="00F20D4B"/>
  </w:style>
  <w:style w:type="character" w:styleId="Hipervnculo">
    <w:name w:val="Hyperlink"/>
    <w:basedOn w:val="Fuentedeprrafopredeter"/>
    <w:uiPriority w:val="99"/>
    <w:unhideWhenUsed/>
    <w:rsid w:val="00274880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27488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link w:val="Ttulo"/>
    <w:uiPriority w:val="10"/>
    <w:rsid w:val="00274880"/>
    <w:rPr>
      <w:b/>
      <w:sz w:val="40"/>
    </w:rPr>
  </w:style>
  <w:style w:type="paragraph" w:styleId="Sinespaciado">
    <w:name w:val="No Spacing"/>
    <w:uiPriority w:val="1"/>
    <w:qFormat/>
    <w:rsid w:val="0027488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02E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9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istracion@federacioncanariadehipic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F8F48-1341-4E72-B880-0AB3BEF0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</vt:lpstr>
    </vt:vector>
  </TitlesOfParts>
  <Company>F.H.E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</dc:title>
  <dc:subject/>
  <dc:creator>rfhe</dc:creator>
  <cp:keywords/>
  <cp:lastModifiedBy>catherine Colette</cp:lastModifiedBy>
  <cp:revision>3</cp:revision>
  <cp:lastPrinted>2026-03-24T19:19:00Z</cp:lastPrinted>
  <dcterms:created xsi:type="dcterms:W3CDTF">2026-03-24T19:21:00Z</dcterms:created>
  <dcterms:modified xsi:type="dcterms:W3CDTF">2026-03-24T19:22:00Z</dcterms:modified>
</cp:coreProperties>
</file>